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E8651F" w14:textId="77777777" w:rsidR="002E3957" w:rsidRPr="002E3957" w:rsidRDefault="002E3957" w:rsidP="002E3957">
      <w:pPr>
        <w:widowControl w:val="0"/>
        <w:tabs>
          <w:tab w:val="left" w:pos="1400"/>
          <w:tab w:val="center" w:pos="4518"/>
        </w:tabs>
        <w:autoSpaceDE w:val="0"/>
        <w:autoSpaceDN w:val="0"/>
        <w:adjustRightInd w:val="0"/>
        <w:spacing w:after="160" w:line="259" w:lineRule="auto"/>
        <w:ind w:left="-57" w:right="-198"/>
        <w:jc w:val="center"/>
        <w:rPr>
          <w:rFonts w:ascii="Helvetica" w:hAnsi="Helvetica" w:cs="Helvetica"/>
          <w:b/>
          <w:bCs/>
          <w:color w:val="313131"/>
        </w:rPr>
      </w:pPr>
      <w:r w:rsidRPr="002E3957">
        <w:rPr>
          <w:rFonts w:ascii="Helvetica" w:hAnsi="Helvetica" w:cs="Helvetica"/>
          <w:b/>
          <w:bCs/>
          <w:color w:val="313131"/>
        </w:rPr>
        <w:t>Hoja de inscripción de familias socias curso 2019/2020</w:t>
      </w:r>
    </w:p>
    <w:p w14:paraId="5C7C3FFC" w14:textId="77777777" w:rsidR="002E3957" w:rsidRDefault="002E3957" w:rsidP="002E3957">
      <w:pPr>
        <w:widowControl w:val="0"/>
        <w:tabs>
          <w:tab w:val="left" w:pos="1400"/>
          <w:tab w:val="center" w:pos="4518"/>
        </w:tabs>
        <w:autoSpaceDE w:val="0"/>
        <w:autoSpaceDN w:val="0"/>
        <w:adjustRightInd w:val="0"/>
        <w:spacing w:after="160" w:line="259" w:lineRule="auto"/>
        <w:ind w:left="-57" w:right="-198"/>
        <w:jc w:val="center"/>
        <w:rPr>
          <w:rFonts w:ascii="Helvetica" w:hAnsi="Helvetica" w:cs="Helvetica"/>
          <w:b/>
          <w:bCs/>
          <w:color w:val="313131"/>
          <w:sz w:val="20"/>
          <w:szCs w:val="20"/>
        </w:rPr>
      </w:pPr>
    </w:p>
    <w:p w14:paraId="25AF8BB4" w14:textId="77777777" w:rsidR="002E3957" w:rsidRDefault="002E3957">
      <w:pPr>
        <w:rPr>
          <w:rFonts w:ascii="Helvetica" w:hAnsi="Helvetica" w:cs="Helvetica"/>
          <w:i/>
          <w:iCs/>
          <w:color w:val="000000"/>
        </w:rPr>
      </w:pPr>
      <w:r>
        <w:rPr>
          <w:rFonts w:ascii="Helvetica" w:hAnsi="Helvetica" w:cs="Helvetica"/>
          <w:i/>
          <w:iCs/>
          <w:color w:val="000000"/>
        </w:rPr>
        <w:t>Datos de la familia (rellenar en mayúsculas y con letra clara)</w:t>
      </w:r>
    </w:p>
    <w:p w14:paraId="5A8F341B" w14:textId="77777777" w:rsidR="002E3957" w:rsidRDefault="002E3957" w:rsidP="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tbl>
      <w:tblPr>
        <w:tblW w:w="0" w:type="auto"/>
        <w:tblInd w:w="-118" w:type="dxa"/>
        <w:tblBorders>
          <w:top w:val="nil"/>
          <w:left w:val="nil"/>
          <w:right w:val="nil"/>
        </w:tblBorders>
        <w:tblLayout w:type="fixed"/>
        <w:tblLook w:val="0000" w:firstRow="0" w:lastRow="0" w:firstColumn="0" w:lastColumn="0" w:noHBand="0" w:noVBand="0"/>
      </w:tblPr>
      <w:tblGrid>
        <w:gridCol w:w="3780"/>
        <w:gridCol w:w="5640"/>
      </w:tblGrid>
      <w:tr w:rsidR="002E3957" w14:paraId="7002FD3D" w14:textId="77777777">
        <w:tc>
          <w:tcPr>
            <w:tcW w:w="378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42CEE718"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NOMBRE Y APELLIDOS MADRE</w:t>
            </w:r>
          </w:p>
        </w:tc>
        <w:tc>
          <w:tcPr>
            <w:tcW w:w="564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16846428"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6CB621C9" w14:textId="77777777">
        <w:tblPrEx>
          <w:tblBorders>
            <w:top w:val="none" w:sz="0" w:space="0" w:color="auto"/>
          </w:tblBorders>
        </w:tblPrEx>
        <w:tc>
          <w:tcPr>
            <w:tcW w:w="378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3DB9FB88"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DNI</w:t>
            </w:r>
          </w:p>
        </w:tc>
        <w:tc>
          <w:tcPr>
            <w:tcW w:w="564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22F35950"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0E32239D" w14:textId="77777777" w:rsidTr="002E3957">
        <w:tblPrEx>
          <w:tblBorders>
            <w:top w:val="none" w:sz="0" w:space="0" w:color="auto"/>
          </w:tblBorders>
        </w:tblPrEx>
        <w:trPr>
          <w:trHeight w:val="436"/>
        </w:trPr>
        <w:tc>
          <w:tcPr>
            <w:tcW w:w="378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23B000D" w14:textId="77777777" w:rsidR="002E3957" w:rsidRPr="002E3957" w:rsidRDefault="002E3957" w:rsidP="002E3957">
            <w:pPr>
              <w:widowControl w:val="0"/>
              <w:autoSpaceDE w:val="0"/>
              <w:autoSpaceDN w:val="0"/>
              <w:adjustRightInd w:val="0"/>
              <w:jc w:val="both"/>
              <w:rPr>
                <w:rFonts w:ascii="Helvetica" w:hAnsi="Helvetica" w:cs="Helvetica"/>
                <w:color w:val="000000"/>
                <w:sz w:val="20"/>
                <w:szCs w:val="20"/>
              </w:rPr>
            </w:pPr>
            <w:r>
              <w:rPr>
                <w:rFonts w:ascii="Helvetica" w:hAnsi="Helvetica" w:cs="Helvetica"/>
                <w:color w:val="000000"/>
                <w:sz w:val="20"/>
                <w:szCs w:val="20"/>
              </w:rPr>
              <w:t>TELÉFONO</w:t>
            </w:r>
          </w:p>
        </w:tc>
        <w:tc>
          <w:tcPr>
            <w:tcW w:w="564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4C7DB914"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4EFB8452" w14:textId="77777777">
        <w:tblPrEx>
          <w:tblBorders>
            <w:top w:val="none" w:sz="0" w:space="0" w:color="auto"/>
          </w:tblBorders>
        </w:tblPrEx>
        <w:tc>
          <w:tcPr>
            <w:tcW w:w="378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348CEE5D"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E-MAIL</w:t>
            </w:r>
          </w:p>
        </w:tc>
        <w:tc>
          <w:tcPr>
            <w:tcW w:w="564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DA145B2"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0E76C537" w14:textId="77777777">
        <w:tblPrEx>
          <w:tblBorders>
            <w:top w:val="none" w:sz="0" w:space="0" w:color="auto"/>
          </w:tblBorders>
        </w:tblPrEx>
        <w:tc>
          <w:tcPr>
            <w:tcW w:w="378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21022A5"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NOMBRE Y APELLIDOS PADRE</w:t>
            </w:r>
          </w:p>
        </w:tc>
        <w:tc>
          <w:tcPr>
            <w:tcW w:w="564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600DDA26"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3AC27C74" w14:textId="77777777">
        <w:tblPrEx>
          <w:tblBorders>
            <w:top w:val="none" w:sz="0" w:space="0" w:color="auto"/>
          </w:tblBorders>
        </w:tblPrEx>
        <w:tc>
          <w:tcPr>
            <w:tcW w:w="378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7D78878C"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DNI</w:t>
            </w:r>
          </w:p>
        </w:tc>
        <w:tc>
          <w:tcPr>
            <w:tcW w:w="564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3F50B62"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28030D5E" w14:textId="77777777" w:rsidTr="00340739">
        <w:tblPrEx>
          <w:tblBorders>
            <w:top w:val="none" w:sz="0" w:space="0" w:color="auto"/>
          </w:tblBorders>
        </w:tblPrEx>
        <w:trPr>
          <w:trHeight w:val="324"/>
        </w:trPr>
        <w:tc>
          <w:tcPr>
            <w:tcW w:w="378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522D3D6A"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TELÉFONO</w:t>
            </w:r>
          </w:p>
        </w:tc>
        <w:tc>
          <w:tcPr>
            <w:tcW w:w="564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C99EC18"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796B1290" w14:textId="77777777">
        <w:tc>
          <w:tcPr>
            <w:tcW w:w="378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8248EEA"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E-MAIL</w:t>
            </w:r>
          </w:p>
        </w:tc>
        <w:tc>
          <w:tcPr>
            <w:tcW w:w="564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4D8B7096"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bl>
    <w:p w14:paraId="1BB429FB" w14:textId="77777777" w:rsidR="002E3957" w:rsidRPr="002E3957" w:rsidRDefault="002E3957" w:rsidP="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r w:rsidRPr="002E3957">
        <w:rPr>
          <w:rFonts w:ascii="Helvetica" w:hAnsi="Helvetica" w:cs="Helvetica"/>
          <w:noProof/>
          <w:color w:val="313131"/>
          <w:lang w:eastAsia="es-ES_tradnl"/>
        </w:rPr>
        <w:drawing>
          <wp:anchor distT="0" distB="0" distL="114300" distR="114300" simplePos="0" relativeHeight="251658240" behindDoc="0" locked="0" layoutInCell="1" allowOverlap="1" wp14:anchorId="73733345" wp14:editId="2582C6AB">
            <wp:simplePos x="0" y="0"/>
            <wp:positionH relativeFrom="margin">
              <wp:posOffset>-111760</wp:posOffset>
            </wp:positionH>
            <wp:positionV relativeFrom="margin">
              <wp:posOffset>2766060</wp:posOffset>
            </wp:positionV>
            <wp:extent cx="254000" cy="622300"/>
            <wp:effectExtent l="0" t="0" r="0" b="1270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54000" cy="622300"/>
                    </a:xfrm>
                    <a:prstGeom prst="rect">
                      <a:avLst/>
                    </a:prstGeom>
                  </pic:spPr>
                </pic:pic>
              </a:graphicData>
            </a:graphic>
          </wp:anchor>
        </w:drawing>
      </w:r>
    </w:p>
    <w:p w14:paraId="69BB4BD6" w14:textId="77777777" w:rsidR="002E3957" w:rsidRPr="002E3957" w:rsidRDefault="002E3957" w:rsidP="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r>
        <w:rPr>
          <w:rFonts w:ascii="Helvetica" w:hAnsi="Helvetica" w:cs="Helvetica"/>
          <w:color w:val="313131"/>
        </w:rPr>
        <w:t xml:space="preserve">Marcar en caso de padres separados o divorciados. </w:t>
      </w:r>
    </w:p>
    <w:p w14:paraId="51593FC9" w14:textId="77777777" w:rsidR="002E3957" w:rsidRDefault="002E3957" w:rsidP="002E3957">
      <w:pPr>
        <w:rPr>
          <w:rFonts w:ascii="Helvetica" w:hAnsi="Helvetica" w:cs="Helvetica"/>
          <w:color w:val="313131"/>
        </w:rPr>
      </w:pPr>
      <w:r>
        <w:rPr>
          <w:rFonts w:ascii="Helvetica" w:hAnsi="Helvetica" w:cs="Helvetica"/>
          <w:color w:val="313131"/>
        </w:rPr>
        <w:t xml:space="preserve">     </w:t>
      </w:r>
    </w:p>
    <w:p w14:paraId="67F0E333" w14:textId="77777777" w:rsidR="002E3957" w:rsidRDefault="002E3957" w:rsidP="002E3957">
      <w:pPr>
        <w:rPr>
          <w:rFonts w:ascii="Helvetica" w:hAnsi="Helvetica" w:cs="Helvetica"/>
          <w:color w:val="313131"/>
        </w:rPr>
      </w:pPr>
      <w:r>
        <w:rPr>
          <w:rFonts w:ascii="Helvetica" w:hAnsi="Helvetica" w:cs="Helvetica"/>
          <w:color w:val="313131"/>
        </w:rPr>
        <w:t xml:space="preserve">Marcar en caso de que no se dé permiso para emplear fotos de los </w:t>
      </w:r>
      <w:r>
        <w:rPr>
          <w:rFonts w:ascii="Helvetica" w:hAnsi="Helvetica" w:cs="Helvetica"/>
          <w:color w:val="313131"/>
        </w:rPr>
        <w:tab/>
      </w:r>
      <w:r>
        <w:rPr>
          <w:rFonts w:ascii="Helvetica" w:hAnsi="Helvetica" w:cs="Helvetica"/>
          <w:color w:val="313131"/>
        </w:rPr>
        <w:tab/>
        <w:t xml:space="preserve">   menores en actividades organizadas por AMPA El Tilo.</w:t>
      </w:r>
    </w:p>
    <w:p w14:paraId="1F490BEC" w14:textId="77777777" w:rsidR="002E3957" w:rsidRDefault="002E3957" w:rsidP="002E3957">
      <w:pPr>
        <w:rPr>
          <w:rFonts w:ascii="Helvetica" w:hAnsi="Helvetica" w:cs="Helvetica"/>
          <w:color w:val="313131"/>
        </w:rPr>
      </w:pPr>
    </w:p>
    <w:p w14:paraId="505B21E4" w14:textId="77777777" w:rsidR="002E3957" w:rsidRDefault="002E3957" w:rsidP="002E3957">
      <w:pPr>
        <w:rPr>
          <w:rFonts w:ascii="Helvetica" w:hAnsi="Helvetica" w:cs="Helvetica"/>
          <w:i/>
          <w:iCs/>
          <w:color w:val="000000"/>
        </w:rPr>
      </w:pPr>
      <w:r>
        <w:rPr>
          <w:rFonts w:ascii="Helvetica" w:hAnsi="Helvetica" w:cs="Helvetica"/>
          <w:i/>
          <w:iCs/>
          <w:color w:val="000000"/>
        </w:rPr>
        <w:t>Datos de los alumnos/as (rellenar en mayúsculas y con letra clara, ordenando los alumnos de mayor a menor)</w:t>
      </w:r>
    </w:p>
    <w:p w14:paraId="53301AC4" w14:textId="77777777" w:rsidR="002E3957" w:rsidRPr="002E3957" w:rsidRDefault="002E3957" w:rsidP="002E3957">
      <w:pPr>
        <w:rPr>
          <w:rFonts w:ascii="Helvetica" w:hAnsi="Helvetica" w:cs="Helvetica"/>
          <w:i/>
          <w:iCs/>
          <w:color w:val="000000"/>
        </w:rPr>
      </w:pPr>
    </w:p>
    <w:tbl>
      <w:tblPr>
        <w:tblW w:w="9473" w:type="dxa"/>
        <w:tblInd w:w="-118" w:type="dxa"/>
        <w:tblBorders>
          <w:top w:val="nil"/>
          <w:left w:val="nil"/>
          <w:right w:val="nil"/>
        </w:tblBorders>
        <w:tblLayout w:type="fixed"/>
        <w:tblLook w:val="0000" w:firstRow="0" w:lastRow="0" w:firstColumn="0" w:lastColumn="0" w:noHBand="0" w:noVBand="0"/>
      </w:tblPr>
      <w:tblGrid>
        <w:gridCol w:w="1243"/>
        <w:gridCol w:w="1560"/>
        <w:gridCol w:w="4206"/>
        <w:gridCol w:w="1038"/>
        <w:gridCol w:w="1426"/>
      </w:tblGrid>
      <w:tr w:rsidR="002E3957" w14:paraId="6D22FF93" w14:textId="77777777" w:rsidTr="002E3957">
        <w:trPr>
          <w:trHeight w:val="425"/>
        </w:trPr>
        <w:tc>
          <w:tcPr>
            <w:tcW w:w="1243"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777FC377"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tc>
        <w:tc>
          <w:tcPr>
            <w:tcW w:w="156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7B7AAC81"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Nombre</w:t>
            </w:r>
          </w:p>
        </w:tc>
        <w:tc>
          <w:tcPr>
            <w:tcW w:w="420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C38CFDE"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Apellidos</w:t>
            </w:r>
          </w:p>
        </w:tc>
        <w:tc>
          <w:tcPr>
            <w:tcW w:w="103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1A8B4CFF"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Curso</w:t>
            </w:r>
          </w:p>
        </w:tc>
        <w:tc>
          <w:tcPr>
            <w:tcW w:w="142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6D1581D7"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Nacimiento</w:t>
            </w:r>
          </w:p>
        </w:tc>
      </w:tr>
      <w:tr w:rsidR="002E3957" w14:paraId="2EB3748A" w14:textId="77777777" w:rsidTr="002E3957">
        <w:tblPrEx>
          <w:tblBorders>
            <w:top w:val="none" w:sz="0" w:space="0" w:color="auto"/>
          </w:tblBorders>
        </w:tblPrEx>
        <w:trPr>
          <w:trHeight w:val="248"/>
        </w:trPr>
        <w:tc>
          <w:tcPr>
            <w:tcW w:w="1243"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72B3AEF3"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Alumno/a 1</w:t>
            </w:r>
          </w:p>
        </w:tc>
        <w:tc>
          <w:tcPr>
            <w:tcW w:w="156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724B868D"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206"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5675CD2D"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038"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004D1E3A"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426"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298D599C"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4A897278" w14:textId="77777777" w:rsidTr="002E3957">
        <w:tblPrEx>
          <w:tblBorders>
            <w:top w:val="none" w:sz="0" w:space="0" w:color="auto"/>
          </w:tblBorders>
        </w:tblPrEx>
        <w:trPr>
          <w:trHeight w:val="266"/>
        </w:trPr>
        <w:tc>
          <w:tcPr>
            <w:tcW w:w="1243"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358AA335"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Alumno/a 2</w:t>
            </w:r>
          </w:p>
        </w:tc>
        <w:tc>
          <w:tcPr>
            <w:tcW w:w="156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2A3F043"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20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0645032D"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03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09777BE"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42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6DD975CF"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7CCE721F" w14:textId="77777777" w:rsidTr="002E3957">
        <w:tblPrEx>
          <w:tblBorders>
            <w:top w:val="none" w:sz="0" w:space="0" w:color="auto"/>
          </w:tblBorders>
        </w:tblPrEx>
        <w:trPr>
          <w:trHeight w:val="248"/>
        </w:trPr>
        <w:tc>
          <w:tcPr>
            <w:tcW w:w="1243"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5F95191"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Alumno/a 3</w:t>
            </w:r>
          </w:p>
        </w:tc>
        <w:tc>
          <w:tcPr>
            <w:tcW w:w="156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8BAF7B4"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206"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57BD6791"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038"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83B01D7"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426"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2AC2589E"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3D81818B" w14:textId="77777777" w:rsidTr="002E3957">
        <w:trPr>
          <w:trHeight w:val="282"/>
        </w:trPr>
        <w:tc>
          <w:tcPr>
            <w:tcW w:w="1243"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16FD0F78"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Alumno/a 4</w:t>
            </w:r>
          </w:p>
        </w:tc>
        <w:tc>
          <w:tcPr>
            <w:tcW w:w="156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054719FB"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20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13BC6C2E"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03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3E8EEAD1"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42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0BD3200E"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bl>
    <w:p w14:paraId="2C537DC6" w14:textId="77777777" w:rsidR="002E3957" w:rsidRDefault="002E3957" w:rsidP="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p w14:paraId="1A0CEB53" w14:textId="77777777" w:rsidR="002E3957" w:rsidRDefault="002E3957" w:rsidP="002E3957">
      <w:pPr>
        <w:rPr>
          <w:rFonts w:ascii="Helvetica" w:hAnsi="Helvetica" w:cs="Helvetica"/>
          <w:color w:val="343434"/>
        </w:rPr>
      </w:pPr>
      <w:r>
        <w:rPr>
          <w:rFonts w:ascii="Helvetica" w:hAnsi="Helvetica" w:cs="Helvetica"/>
          <w:color w:val="343434"/>
        </w:rPr>
        <w:t xml:space="preserve">Yo, ________________________________________ manifiesto mi conformidad para ser familia socia de la AMPA El Tilo y para que así conste lo firmo en, </w:t>
      </w:r>
      <w:proofErr w:type="spellStart"/>
      <w:r>
        <w:rPr>
          <w:rFonts w:ascii="Helvetica" w:hAnsi="Helvetica" w:cs="Helvetica"/>
          <w:color w:val="343434"/>
        </w:rPr>
        <w:t>Getxo</w:t>
      </w:r>
      <w:proofErr w:type="spellEnd"/>
      <w:r>
        <w:rPr>
          <w:rFonts w:ascii="Helvetica" w:hAnsi="Helvetica" w:cs="Helvetica"/>
          <w:color w:val="343434"/>
        </w:rPr>
        <w:t xml:space="preserve"> a _____ de ______________ de 2019</w:t>
      </w:r>
    </w:p>
    <w:p w14:paraId="7CAC932F" w14:textId="77777777" w:rsidR="002E3957" w:rsidRDefault="002E3957" w:rsidP="002E3957">
      <w:pPr>
        <w:rPr>
          <w:rFonts w:ascii="Helvetica" w:hAnsi="Helvetica" w:cs="Helvetica"/>
          <w:i/>
          <w:iCs/>
          <w:color w:val="000000"/>
        </w:rPr>
      </w:pPr>
    </w:p>
    <w:p w14:paraId="03976F95" w14:textId="77777777" w:rsidR="002E3957" w:rsidRDefault="002E3957" w:rsidP="002E3957">
      <w:pPr>
        <w:rPr>
          <w:rFonts w:ascii="Helvetica" w:hAnsi="Helvetica" w:cs="Helvetica"/>
          <w:i/>
          <w:iCs/>
          <w:color w:val="000000"/>
        </w:rPr>
      </w:pPr>
      <w:bookmarkStart w:id="0" w:name="_GoBack"/>
      <w:bookmarkEnd w:id="0"/>
    </w:p>
    <w:p w14:paraId="63A06432" w14:textId="77777777" w:rsidR="002E3957" w:rsidRDefault="002E3957" w:rsidP="002E3957">
      <w:pPr>
        <w:rPr>
          <w:rFonts w:ascii="Helvetica" w:hAnsi="Helvetica" w:cs="Helvetica"/>
          <w:color w:val="343434"/>
        </w:rPr>
      </w:pPr>
      <w:r>
        <w:rPr>
          <w:rFonts w:ascii="Helvetica" w:hAnsi="Helvetica" w:cs="Helvetica"/>
          <w:color w:val="343434"/>
        </w:rPr>
        <w:t>FIRMA:</w:t>
      </w:r>
    </w:p>
    <w:p w14:paraId="1B30AD6E" w14:textId="77777777" w:rsidR="002E3957" w:rsidRDefault="002E3957" w:rsidP="002E3957">
      <w:pPr>
        <w:rPr>
          <w:rFonts w:ascii="Helvetica" w:hAnsi="Helvetica" w:cs="Helvetica"/>
          <w:color w:val="343434"/>
        </w:rPr>
      </w:pPr>
    </w:p>
    <w:p w14:paraId="357A1194" w14:textId="77777777" w:rsidR="002E3957" w:rsidRDefault="002E3957" w:rsidP="002E3957">
      <w:pPr>
        <w:rPr>
          <w:rFonts w:ascii="Helvetica" w:hAnsi="Helvetica" w:cs="Helvetica"/>
          <w:color w:val="343434"/>
        </w:rPr>
      </w:pPr>
    </w:p>
    <w:p w14:paraId="27013295" w14:textId="77777777" w:rsidR="002E3957" w:rsidRDefault="002E3957" w:rsidP="002E3957">
      <w:pPr>
        <w:rPr>
          <w:rFonts w:ascii="Helvetica" w:hAnsi="Helvetica" w:cs="Helvetica"/>
          <w:color w:val="343434"/>
        </w:rPr>
      </w:pPr>
    </w:p>
    <w:p w14:paraId="73FE5378" w14:textId="77777777" w:rsidR="002E3957" w:rsidRDefault="002E3957" w:rsidP="002E3957">
      <w:pPr>
        <w:widowControl w:val="0"/>
        <w:autoSpaceDE w:val="0"/>
        <w:autoSpaceDN w:val="0"/>
        <w:adjustRightInd w:val="0"/>
        <w:jc w:val="both"/>
        <w:rPr>
          <w:rFonts w:ascii="Calibri" w:hAnsi="Calibri" w:cs="Calibri"/>
          <w:b/>
          <w:bCs/>
          <w:color w:val="343434"/>
          <w:sz w:val="22"/>
          <w:szCs w:val="22"/>
        </w:rPr>
      </w:pPr>
      <w:r>
        <w:rPr>
          <w:rFonts w:ascii="Calibri" w:hAnsi="Calibri" w:cs="Calibri"/>
          <w:b/>
          <w:bCs/>
          <w:color w:val="343434"/>
          <w:sz w:val="22"/>
          <w:szCs w:val="22"/>
        </w:rPr>
        <w:t xml:space="preserve">Del mismo modo, manifiesto mi consentimiento con lo indicado en la siguiente página en relación al tratamiento de datos. También manifiesto que se me ha informado de la posibilidad de ejercitar los derechos de acceso, rectificación, cancelación y oposición, indicándolo por escrito a la AMPA El Tilo mediante correo electrónico a la dirección </w:t>
      </w:r>
      <w:hyperlink r:id="rId8" w:history="1">
        <w:r>
          <w:rPr>
            <w:rFonts w:ascii="Calibri" w:hAnsi="Calibri" w:cs="Calibri"/>
            <w:b/>
            <w:bCs/>
            <w:color w:val="0C63C1"/>
            <w:sz w:val="22"/>
            <w:szCs w:val="22"/>
            <w:u w:val="single" w:color="0C63C1"/>
          </w:rPr>
          <w:t>ampa.eltilo@gmail.com</w:t>
        </w:r>
      </w:hyperlink>
      <w:r>
        <w:rPr>
          <w:rFonts w:ascii="Calibri" w:hAnsi="Calibri" w:cs="Calibri"/>
          <w:b/>
          <w:bCs/>
          <w:color w:val="343434"/>
          <w:sz w:val="22"/>
          <w:szCs w:val="22"/>
        </w:rPr>
        <w:t xml:space="preserve">. </w:t>
      </w:r>
    </w:p>
    <w:p w14:paraId="7ED51E86" w14:textId="77777777" w:rsidR="002E3957" w:rsidRDefault="002E3957" w:rsidP="002E3957">
      <w:pPr>
        <w:rPr>
          <w:rFonts w:ascii="Calibri" w:hAnsi="Calibri" w:cs="Calibri"/>
          <w:b/>
          <w:bCs/>
          <w:color w:val="343434"/>
          <w:sz w:val="22"/>
          <w:szCs w:val="22"/>
        </w:rPr>
      </w:pPr>
      <w:r>
        <w:rPr>
          <w:rFonts w:ascii="Calibri" w:hAnsi="Calibri" w:cs="Calibri"/>
          <w:b/>
          <w:bCs/>
          <w:color w:val="343434"/>
          <w:sz w:val="22"/>
          <w:szCs w:val="22"/>
        </w:rPr>
        <w:t xml:space="preserve">Finalmente, será obligación de las familias informar a la AMPA de cualquier cambio en los datos proporcionados. Esto podrá hacerse enviando un mail a </w:t>
      </w:r>
      <w:hyperlink r:id="rId9" w:history="1">
        <w:r>
          <w:rPr>
            <w:rFonts w:ascii="Calibri" w:hAnsi="Calibri" w:cs="Calibri"/>
            <w:b/>
            <w:bCs/>
            <w:color w:val="0C63C1"/>
            <w:sz w:val="22"/>
            <w:szCs w:val="22"/>
            <w:u w:val="single" w:color="0C63C1"/>
          </w:rPr>
          <w:t>ampa.eltilo@gmail.com</w:t>
        </w:r>
      </w:hyperlink>
      <w:r>
        <w:rPr>
          <w:rFonts w:ascii="Calibri" w:hAnsi="Calibri" w:cs="Calibri"/>
          <w:b/>
          <w:bCs/>
          <w:color w:val="343434"/>
          <w:sz w:val="22"/>
          <w:szCs w:val="22"/>
        </w:rPr>
        <w:t>.</w:t>
      </w:r>
    </w:p>
    <w:p w14:paraId="5100E54D" w14:textId="77777777" w:rsidR="002E3957" w:rsidRDefault="002E3957" w:rsidP="002E3957">
      <w:pPr>
        <w:jc w:val="center"/>
        <w:rPr>
          <w:rFonts w:ascii="Arial" w:hAnsi="Arial" w:cs="Arial"/>
          <w:b/>
          <w:bCs/>
          <w:color w:val="4D4D4D"/>
        </w:rPr>
      </w:pPr>
      <w:r w:rsidRPr="002E3957">
        <w:rPr>
          <w:rFonts w:ascii="Arial" w:hAnsi="Arial" w:cs="Arial"/>
          <w:b/>
          <w:bCs/>
          <w:color w:val="4D4D4D"/>
        </w:rPr>
        <w:lastRenderedPageBreak/>
        <w:t>Reglamento del Parlamento Europeo UE 2016/679</w:t>
      </w:r>
    </w:p>
    <w:p w14:paraId="2A69A719" w14:textId="77777777" w:rsidR="002E3957" w:rsidRDefault="002E3957" w:rsidP="002E3957">
      <w:pPr>
        <w:jc w:val="center"/>
        <w:rPr>
          <w:rFonts w:ascii="Helvetica" w:hAnsi="Helvetica" w:cs="Helvetica"/>
          <w:i/>
          <w:iCs/>
          <w:color w:val="000000"/>
        </w:rPr>
      </w:pPr>
    </w:p>
    <w:p w14:paraId="323C21AE" w14:textId="77777777" w:rsidR="002E3957" w:rsidRDefault="002E3957" w:rsidP="002E3957">
      <w:pPr>
        <w:widowControl w:val="0"/>
        <w:autoSpaceDE w:val="0"/>
        <w:autoSpaceDN w:val="0"/>
        <w:adjustRightInd w:val="0"/>
        <w:jc w:val="both"/>
        <w:rPr>
          <w:rFonts w:ascii="Helvetica" w:hAnsi="Helvetica" w:cs="Helvetica"/>
          <w:i/>
          <w:iCs/>
          <w:color w:val="343434"/>
        </w:rPr>
      </w:pPr>
      <w:r>
        <w:rPr>
          <w:rFonts w:ascii="Helvetica" w:hAnsi="Helvetica" w:cs="Helvetica"/>
          <w:i/>
          <w:iCs/>
          <w:color w:val="343434"/>
        </w:rPr>
        <w:t xml:space="preserve">En aras a dar cumplimiento al Reglamento (UE) 2016/679 del Parlamento Europeo y del Consejo, de 27 de abril de 2016, relativo a la protección de las personas físicas en lo que respecta al tratamiento de datos personales y a la libre circulación de estos datos, y siguiendo las Recomendaciones e Instrucciones emitidas por la Agencia Española de Protección de Datos (A.E.P.D.), SE INFORMA: </w:t>
      </w:r>
    </w:p>
    <w:p w14:paraId="47E4E182" w14:textId="77777777" w:rsidR="002E3957" w:rsidRDefault="002E3957" w:rsidP="002E3957">
      <w:pPr>
        <w:widowControl w:val="0"/>
        <w:autoSpaceDE w:val="0"/>
        <w:autoSpaceDN w:val="0"/>
        <w:adjustRightInd w:val="0"/>
        <w:jc w:val="both"/>
        <w:rPr>
          <w:rFonts w:ascii="Helvetica" w:hAnsi="Helvetica" w:cs="Helvetica"/>
          <w:i/>
          <w:iCs/>
          <w:color w:val="343434"/>
        </w:rPr>
      </w:pPr>
    </w:p>
    <w:p w14:paraId="32AC1524" w14:textId="77777777" w:rsidR="002E3957" w:rsidRDefault="002E3957" w:rsidP="002E3957">
      <w:pPr>
        <w:widowControl w:val="0"/>
        <w:numPr>
          <w:ilvl w:val="2"/>
          <w:numId w:val="1"/>
        </w:numPr>
        <w:tabs>
          <w:tab w:val="left" w:pos="360"/>
        </w:tabs>
        <w:autoSpaceDE w:val="0"/>
        <w:autoSpaceDN w:val="0"/>
        <w:adjustRightInd w:val="0"/>
        <w:ind w:left="-36" w:firstLine="36"/>
        <w:jc w:val="both"/>
        <w:rPr>
          <w:rFonts w:ascii="Helvetica" w:hAnsi="Helvetica" w:cs="Helvetica"/>
          <w:i/>
          <w:iCs/>
          <w:color w:val="343434"/>
        </w:rPr>
      </w:pPr>
      <w:r>
        <w:rPr>
          <w:rFonts w:ascii="Helvetica" w:hAnsi="Helvetica" w:cs="Helvetica"/>
          <w:i/>
          <w:iCs/>
          <w:color w:val="343434"/>
        </w:rPr>
        <w:t>Los datos de carácter personal solicitados y facilitados, son incorporados a un fichero de titularidad privada cuyo responsable y único destinatario es AMPA El Tilo.</w:t>
      </w:r>
    </w:p>
    <w:p w14:paraId="0EB3C28C" w14:textId="77777777" w:rsidR="002E3957" w:rsidRDefault="002E3957" w:rsidP="002E3957">
      <w:pPr>
        <w:widowControl w:val="0"/>
        <w:autoSpaceDE w:val="0"/>
        <w:autoSpaceDN w:val="0"/>
        <w:adjustRightInd w:val="0"/>
        <w:jc w:val="both"/>
        <w:rPr>
          <w:rFonts w:ascii="Helvetica" w:hAnsi="Helvetica" w:cs="Helvetica"/>
          <w:i/>
          <w:iCs/>
          <w:color w:val="343434"/>
        </w:rPr>
      </w:pPr>
    </w:p>
    <w:p w14:paraId="213B3EBE" w14:textId="77777777" w:rsidR="002E3957" w:rsidRDefault="002E3957" w:rsidP="002E3957">
      <w:pPr>
        <w:widowControl w:val="0"/>
        <w:numPr>
          <w:ilvl w:val="2"/>
          <w:numId w:val="2"/>
        </w:numPr>
        <w:tabs>
          <w:tab w:val="left" w:pos="360"/>
        </w:tabs>
        <w:autoSpaceDE w:val="0"/>
        <w:autoSpaceDN w:val="0"/>
        <w:adjustRightInd w:val="0"/>
        <w:ind w:left="-36" w:firstLine="36"/>
        <w:jc w:val="both"/>
        <w:rPr>
          <w:rFonts w:ascii="Helvetica" w:hAnsi="Helvetica" w:cs="Helvetica"/>
          <w:i/>
          <w:iCs/>
          <w:color w:val="343434"/>
        </w:rPr>
      </w:pPr>
      <w:r>
        <w:rPr>
          <w:rFonts w:ascii="Helvetica" w:hAnsi="Helvetica" w:cs="Helvetica"/>
          <w:i/>
          <w:iCs/>
          <w:color w:val="343434"/>
        </w:rPr>
        <w:t>Solo serán solicitados aquellos datos estrictamente necesarios para prestar adecuadamente los servicios solicitados, pudiendo ser necesario recoger datos de contacto de terceros, tales como representantes legales, tutores, o personas a cargo designadas por los mismos.</w:t>
      </w:r>
    </w:p>
    <w:p w14:paraId="78E2B63E" w14:textId="77777777" w:rsidR="002E3957" w:rsidRDefault="002E3957" w:rsidP="002E3957">
      <w:pPr>
        <w:widowControl w:val="0"/>
        <w:autoSpaceDE w:val="0"/>
        <w:autoSpaceDN w:val="0"/>
        <w:adjustRightInd w:val="0"/>
        <w:jc w:val="both"/>
        <w:rPr>
          <w:rFonts w:ascii="Helvetica" w:hAnsi="Helvetica" w:cs="Helvetica"/>
          <w:i/>
          <w:iCs/>
          <w:color w:val="343434"/>
        </w:rPr>
      </w:pPr>
    </w:p>
    <w:p w14:paraId="2C7663B5" w14:textId="77777777" w:rsidR="002E3957" w:rsidRDefault="002E3957" w:rsidP="002E3957">
      <w:pPr>
        <w:widowControl w:val="0"/>
        <w:numPr>
          <w:ilvl w:val="2"/>
          <w:numId w:val="3"/>
        </w:numPr>
        <w:tabs>
          <w:tab w:val="left" w:pos="360"/>
        </w:tabs>
        <w:autoSpaceDE w:val="0"/>
        <w:autoSpaceDN w:val="0"/>
        <w:adjustRightInd w:val="0"/>
        <w:ind w:left="-36" w:firstLine="36"/>
        <w:jc w:val="both"/>
        <w:rPr>
          <w:rFonts w:ascii="Helvetica" w:hAnsi="Helvetica" w:cs="Helvetica"/>
          <w:i/>
          <w:iCs/>
          <w:color w:val="343434"/>
        </w:rPr>
      </w:pPr>
      <w:r>
        <w:rPr>
          <w:rFonts w:ascii="Helvetica" w:hAnsi="Helvetica" w:cs="Helvetica"/>
          <w:i/>
          <w:iCs/>
          <w:color w:val="343434"/>
        </w:rPr>
        <w:t>Todos los datos recogidos cuentan con el compromiso de confidencialidad, con las medidas de seguridad establecidas legalmente, y bajo ningún concepto son cedidos o tratados por terceras personas, físicas o jurídicas, sin el previo consentimiento de los padres, tutores o representantes legales, salvo en aquellos casos en los que fuere imprescindible para la correcta prestación del servicio.</w:t>
      </w:r>
    </w:p>
    <w:p w14:paraId="54DBE1E8" w14:textId="77777777" w:rsidR="002E3957" w:rsidRDefault="002E3957" w:rsidP="002E3957">
      <w:pPr>
        <w:widowControl w:val="0"/>
        <w:autoSpaceDE w:val="0"/>
        <w:autoSpaceDN w:val="0"/>
        <w:adjustRightInd w:val="0"/>
        <w:jc w:val="both"/>
        <w:rPr>
          <w:rFonts w:ascii="Helvetica" w:hAnsi="Helvetica" w:cs="Helvetica"/>
          <w:i/>
          <w:iCs/>
          <w:color w:val="343434"/>
        </w:rPr>
      </w:pPr>
    </w:p>
    <w:p w14:paraId="1276623E" w14:textId="77777777" w:rsidR="002E3957" w:rsidRDefault="002E3957" w:rsidP="002E3957">
      <w:pPr>
        <w:widowControl w:val="0"/>
        <w:numPr>
          <w:ilvl w:val="2"/>
          <w:numId w:val="4"/>
        </w:numPr>
        <w:tabs>
          <w:tab w:val="left" w:pos="360"/>
        </w:tabs>
        <w:autoSpaceDE w:val="0"/>
        <w:autoSpaceDN w:val="0"/>
        <w:adjustRightInd w:val="0"/>
        <w:ind w:left="-36" w:firstLine="36"/>
        <w:jc w:val="both"/>
        <w:rPr>
          <w:rFonts w:ascii="Helvetica" w:hAnsi="Helvetica" w:cs="Helvetica"/>
          <w:i/>
          <w:iCs/>
          <w:color w:val="343434"/>
        </w:rPr>
      </w:pPr>
      <w:r>
        <w:rPr>
          <w:rFonts w:ascii="Helvetica" w:hAnsi="Helvetica" w:cs="Helvetica"/>
          <w:i/>
          <w:iCs/>
          <w:color w:val="343434"/>
        </w:rPr>
        <w:t>Una vez finalizada la relación entre AMPA El Tilo y la familia, los datos serán archivados y conservados, durante un periodo tiempo mínimo de 1 año, tras lo cual seguirá archivado o en su defecto serán devueltos íntegramente al cliente o autorizado legal.</w:t>
      </w:r>
    </w:p>
    <w:p w14:paraId="62A399A5" w14:textId="77777777" w:rsidR="002E3957" w:rsidRDefault="002E3957" w:rsidP="002E3957">
      <w:pPr>
        <w:widowControl w:val="0"/>
        <w:autoSpaceDE w:val="0"/>
        <w:autoSpaceDN w:val="0"/>
        <w:adjustRightInd w:val="0"/>
        <w:jc w:val="both"/>
        <w:rPr>
          <w:rFonts w:ascii="Helvetica" w:hAnsi="Helvetica" w:cs="Helvetica"/>
          <w:i/>
          <w:iCs/>
          <w:color w:val="343434"/>
        </w:rPr>
      </w:pPr>
    </w:p>
    <w:p w14:paraId="394A46D4" w14:textId="77777777" w:rsidR="002E3957" w:rsidRDefault="002E3957" w:rsidP="002E3957">
      <w:pPr>
        <w:widowControl w:val="0"/>
        <w:numPr>
          <w:ilvl w:val="2"/>
          <w:numId w:val="5"/>
        </w:numPr>
        <w:tabs>
          <w:tab w:val="left" w:pos="360"/>
        </w:tabs>
        <w:autoSpaceDE w:val="0"/>
        <w:autoSpaceDN w:val="0"/>
        <w:adjustRightInd w:val="0"/>
        <w:ind w:left="-36" w:firstLine="36"/>
        <w:jc w:val="both"/>
        <w:rPr>
          <w:rFonts w:ascii="Helvetica" w:hAnsi="Helvetica" w:cs="Helvetica"/>
          <w:i/>
          <w:iCs/>
          <w:color w:val="343434"/>
        </w:rPr>
      </w:pPr>
      <w:r>
        <w:rPr>
          <w:rFonts w:ascii="Helvetica" w:hAnsi="Helvetica" w:cs="Helvetica"/>
          <w:i/>
          <w:iCs/>
          <w:color w:val="343434"/>
        </w:rPr>
        <w:t>Los datos facilitados serán empleados por AMPA El Tilo con la finalidad de gestión del servicio contratado, contacto y otras relacionadas con su actividad.</w:t>
      </w:r>
    </w:p>
    <w:p w14:paraId="718BFE77" w14:textId="77777777" w:rsidR="002E3957" w:rsidRDefault="002E3957" w:rsidP="002E3957">
      <w:pPr>
        <w:widowControl w:val="0"/>
        <w:autoSpaceDE w:val="0"/>
        <w:autoSpaceDN w:val="0"/>
        <w:adjustRightInd w:val="0"/>
        <w:jc w:val="both"/>
        <w:rPr>
          <w:rFonts w:ascii="Helvetica" w:hAnsi="Helvetica" w:cs="Helvetica"/>
          <w:i/>
          <w:iCs/>
          <w:color w:val="343434"/>
        </w:rPr>
      </w:pPr>
    </w:p>
    <w:p w14:paraId="22AE1810" w14:textId="77777777" w:rsidR="002E3957" w:rsidRDefault="002E3957" w:rsidP="002E3957">
      <w:pPr>
        <w:widowControl w:val="0"/>
        <w:autoSpaceDE w:val="0"/>
        <w:autoSpaceDN w:val="0"/>
        <w:adjustRightInd w:val="0"/>
        <w:jc w:val="both"/>
        <w:rPr>
          <w:rFonts w:ascii="Helvetica" w:hAnsi="Helvetica" w:cs="Helvetica"/>
          <w:i/>
          <w:iCs/>
          <w:color w:val="343434"/>
        </w:rPr>
      </w:pPr>
      <w:r>
        <w:rPr>
          <w:rFonts w:ascii="Helvetica" w:hAnsi="Helvetica" w:cs="Helvetica"/>
          <w:i/>
          <w:iCs/>
          <w:color w:val="343434"/>
        </w:rPr>
        <w:t xml:space="preserve">Adicionalmente, con la inclusión de las nuevas tecnologías dentro de las comunicaciones y publicaciones que puede realizar AMPA El Tilo, existe la posibilidad de que en estos puedan aparecer imágenes de vuestros hijos durante la realización de los servicios contratados. Y dado que el derecho a la propia imagen está reconocido al artículo 18 de la Constitución y regulado por la Ley 1/1982, de 5 de mayo, sobre el derecho al honor, a la intimidad personal y familiar y a la propia imagen y el Reglamento (UE) 2016/679 del Parlamento Europeo y del Consejo, de 27 de abril de 2016, relativo a la protección de las personas físicas en lo que respecta al tratamiento de datos personales y a la libre circulación de estos datos, AMPA El Tilo pide el consentimiento a los padres o tutores legales para poder publicar las imágenes en las cuales aparezcan individualmente o en grupo que se puedan realizar a los niños y niñas, en las diferentes secuencias y actividades organizadas. </w:t>
      </w:r>
    </w:p>
    <w:p w14:paraId="0BDDE8F8" w14:textId="77777777" w:rsidR="002E3957" w:rsidRPr="002E3957" w:rsidRDefault="002E3957" w:rsidP="002E3957">
      <w:pPr>
        <w:rPr>
          <w:rFonts w:ascii="Helvetica" w:hAnsi="Helvetica" w:cs="Helvetica"/>
          <w:i/>
          <w:iCs/>
          <w:color w:val="000000"/>
        </w:rPr>
      </w:pPr>
    </w:p>
    <w:sectPr w:rsidR="002E3957" w:rsidRPr="002E3957" w:rsidSect="00427688">
      <w:footerReference w:type="default" r:id="rId10"/>
      <w:pgSz w:w="12240" w:h="15840"/>
      <w:pgMar w:top="1417" w:right="1701" w:bottom="1417" w:left="1701"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1B029E" w14:textId="77777777" w:rsidR="00405FAC" w:rsidRDefault="00405FAC" w:rsidP="002E3957">
      <w:r>
        <w:separator/>
      </w:r>
    </w:p>
  </w:endnote>
  <w:endnote w:type="continuationSeparator" w:id="0">
    <w:p w14:paraId="6FA0C383" w14:textId="77777777" w:rsidR="00405FAC" w:rsidRDefault="00405FAC" w:rsidP="002E39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403A9D" w14:textId="77777777" w:rsidR="002E3957" w:rsidRDefault="002E3957" w:rsidP="002E3957">
    <w:pPr>
      <w:widowControl w:val="0"/>
      <w:tabs>
        <w:tab w:val="right" w:pos="9632"/>
      </w:tabs>
      <w:autoSpaceDE w:val="0"/>
      <w:autoSpaceDN w:val="0"/>
      <w:adjustRightInd w:val="0"/>
      <w:jc w:val="center"/>
      <w:rPr>
        <w:rFonts w:ascii="Helvetica" w:hAnsi="Helvetica" w:cs="Helvetica"/>
        <w:color w:val="313131"/>
        <w:sz w:val="20"/>
        <w:szCs w:val="20"/>
      </w:rPr>
    </w:pPr>
    <w:r>
      <w:rPr>
        <w:rFonts w:ascii="Helvetica" w:hAnsi="Helvetica" w:cs="Helvetica"/>
        <w:color w:val="313131"/>
        <w:sz w:val="20"/>
        <w:szCs w:val="20"/>
      </w:rPr>
      <w:t xml:space="preserve">AMPA EL TILO Asociación de madres y padres Nuestra Señora Europa </w:t>
    </w:r>
    <w:proofErr w:type="spellStart"/>
    <w:r>
      <w:rPr>
        <w:rFonts w:ascii="Helvetica" w:hAnsi="Helvetica" w:cs="Helvetica"/>
        <w:color w:val="313131"/>
        <w:sz w:val="20"/>
        <w:szCs w:val="20"/>
      </w:rPr>
      <w:t>Getxo</w:t>
    </w:r>
    <w:proofErr w:type="spellEnd"/>
    <w:r>
      <w:rPr>
        <w:rFonts w:ascii="Helvetica" w:hAnsi="Helvetica" w:cs="Helvetica"/>
        <w:color w:val="313131"/>
        <w:sz w:val="20"/>
        <w:szCs w:val="20"/>
      </w:rPr>
      <w:t xml:space="preserve"> </w:t>
    </w:r>
  </w:p>
  <w:p w14:paraId="08156F35" w14:textId="77777777" w:rsidR="002E3957" w:rsidRDefault="00405FAC" w:rsidP="002E3957">
    <w:pPr>
      <w:pStyle w:val="Piedepgina"/>
      <w:jc w:val="center"/>
    </w:pPr>
    <w:hyperlink r:id="rId1" w:history="1">
      <w:r w:rsidR="002E3957">
        <w:rPr>
          <w:rFonts w:ascii="Helvetica" w:hAnsi="Helvetica" w:cs="Helvetica"/>
          <w:color w:val="313131"/>
          <w:sz w:val="20"/>
          <w:szCs w:val="20"/>
        </w:rPr>
        <w:t>www.eltilo.org</w:t>
      </w:r>
    </w:hyperlink>
    <w:r w:rsidR="002E3957">
      <w:rPr>
        <w:rFonts w:ascii="Helvetica" w:hAnsi="Helvetica" w:cs="Helvetica"/>
        <w:color w:val="313131"/>
        <w:sz w:val="20"/>
        <w:szCs w:val="20"/>
      </w:rPr>
      <w:t xml:space="preserve">   ampaeltilo@gmail.com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D327DD" w14:textId="77777777" w:rsidR="00405FAC" w:rsidRDefault="00405FAC" w:rsidP="002E3957">
      <w:r>
        <w:separator/>
      </w:r>
    </w:p>
  </w:footnote>
  <w:footnote w:type="continuationSeparator" w:id="0">
    <w:p w14:paraId="7B412CCF" w14:textId="77777777" w:rsidR="00405FAC" w:rsidRDefault="00405FAC" w:rsidP="002E395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00000066">
      <w:start w:val="1"/>
      <w:numFmt w:val="bullet"/>
      <w:lvlText w:val="•"/>
      <w:lvlJc w:val="left"/>
      <w:pPr>
        <w:ind w:left="1440" w:hanging="360"/>
      </w:pPr>
    </w:lvl>
    <w:lvl w:ilvl="2" w:tplc="000000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000000CA">
      <w:start w:val="1"/>
      <w:numFmt w:val="bullet"/>
      <w:lvlText w:val="•"/>
      <w:lvlJc w:val="left"/>
      <w:pPr>
        <w:ind w:left="1440" w:hanging="360"/>
      </w:pPr>
    </w:lvl>
    <w:lvl w:ilvl="2" w:tplc="000000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0000012E">
      <w:start w:val="1"/>
      <w:numFmt w:val="bullet"/>
      <w:lvlText w:val="•"/>
      <w:lvlJc w:val="left"/>
      <w:pPr>
        <w:ind w:left="1440" w:hanging="360"/>
      </w:pPr>
    </w:lvl>
    <w:lvl w:ilvl="2" w:tplc="0000012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00000192">
      <w:start w:val="1"/>
      <w:numFmt w:val="bullet"/>
      <w:lvlText w:val="•"/>
      <w:lvlJc w:val="left"/>
      <w:pPr>
        <w:ind w:left="1440" w:hanging="360"/>
      </w:pPr>
    </w:lvl>
    <w:lvl w:ilvl="2" w:tplc="000001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957"/>
    <w:rsid w:val="002E3957"/>
    <w:rsid w:val="00340739"/>
    <w:rsid w:val="00405FAC"/>
    <w:rsid w:val="004A4EF6"/>
    <w:rsid w:val="00C058BA"/>
    <w:rsid w:val="00C61737"/>
    <w:rsid w:val="00D85A37"/>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5FE9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E3957"/>
    <w:pPr>
      <w:tabs>
        <w:tab w:val="center" w:pos="4252"/>
        <w:tab w:val="right" w:pos="8504"/>
      </w:tabs>
    </w:pPr>
  </w:style>
  <w:style w:type="character" w:customStyle="1" w:styleId="EncabezadoCar">
    <w:name w:val="Encabezado Car"/>
    <w:basedOn w:val="Fuentedeprrafopredeter"/>
    <w:link w:val="Encabezado"/>
    <w:uiPriority w:val="99"/>
    <w:rsid w:val="002E3957"/>
  </w:style>
  <w:style w:type="paragraph" w:styleId="Piedepgina">
    <w:name w:val="footer"/>
    <w:basedOn w:val="Normal"/>
    <w:link w:val="PiedepginaCar"/>
    <w:uiPriority w:val="99"/>
    <w:unhideWhenUsed/>
    <w:rsid w:val="002E3957"/>
    <w:pPr>
      <w:tabs>
        <w:tab w:val="center" w:pos="4252"/>
        <w:tab w:val="right" w:pos="8504"/>
      </w:tabs>
    </w:pPr>
  </w:style>
  <w:style w:type="character" w:customStyle="1" w:styleId="PiedepginaCar">
    <w:name w:val="Pie de página Car"/>
    <w:basedOn w:val="Fuentedeprrafopredeter"/>
    <w:link w:val="Piedepgina"/>
    <w:uiPriority w:val="99"/>
    <w:rsid w:val="002E39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mailto:ampa.eltilo@gmail.com" TargetMode="External"/><Relationship Id="rId9" Type="http://schemas.openxmlformats.org/officeDocument/2006/relationships/hyperlink" Target="mailto:ampa.eltilo@gmail.com" TargetMode="Externa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ltilo.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632</Words>
  <Characters>3477</Characters>
  <Application>Microsoft Macintosh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4101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2</cp:revision>
  <dcterms:created xsi:type="dcterms:W3CDTF">2019-12-11T19:22:00Z</dcterms:created>
  <dcterms:modified xsi:type="dcterms:W3CDTF">2019-12-19T11:06:00Z</dcterms:modified>
</cp:coreProperties>
</file>